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41100A9" w14:textId="3550C18D" w:rsidR="0049622A" w:rsidRPr="00F3526D" w:rsidRDefault="0049622A" w:rsidP="0049622A">
      <w:pPr>
        <w:spacing w:after="0" w:line="360" w:lineRule="auto"/>
        <w:rPr>
          <w:rFonts w:ascii="Times New Roman" w:hAnsi="Times New Roman" w:cs="Times New Roman"/>
          <w:b/>
          <w:bCs/>
          <w:sz w:val="40"/>
          <w:szCs w:val="40"/>
          <w:u w:val="single"/>
          <w:lang w:val="en-FJ"/>
        </w:rPr>
      </w:pPr>
      <w:r w:rsidRPr="00F3526D">
        <w:rPr>
          <w:rFonts w:ascii="Times New Roman" w:hAnsi="Times New Roman" w:cs="Times New Roman"/>
          <w:b/>
          <w:bCs/>
          <w:sz w:val="40"/>
          <w:szCs w:val="40"/>
          <w:u w:val="single"/>
          <w:lang w:val="en-US"/>
        </w:rPr>
        <w:t xml:space="preserve">Chapter </w:t>
      </w:r>
      <w:r w:rsidR="00FE5C0A">
        <w:rPr>
          <w:rFonts w:ascii="Times New Roman" w:hAnsi="Times New Roman" w:cs="Times New Roman"/>
          <w:b/>
          <w:bCs/>
          <w:sz w:val="40"/>
          <w:szCs w:val="40"/>
          <w:u w:val="single"/>
          <w:lang w:val="en-US"/>
        </w:rPr>
        <w:t>5</w:t>
      </w:r>
      <w:r w:rsidR="00F3526D">
        <w:rPr>
          <w:rFonts w:ascii="Times New Roman" w:hAnsi="Times New Roman" w:cs="Times New Roman"/>
          <w:b/>
          <w:bCs/>
          <w:sz w:val="40"/>
          <w:szCs w:val="40"/>
          <w:u w:val="single"/>
          <w:lang w:val="en-US"/>
        </w:rPr>
        <w:t xml:space="preserve"> - </w:t>
      </w:r>
      <w:r w:rsidR="00F3526D">
        <w:rPr>
          <w:rFonts w:ascii="Times New Roman" w:hAnsi="Times New Roman" w:cs="Times New Roman"/>
          <w:b/>
          <w:bCs/>
          <w:sz w:val="36"/>
          <w:szCs w:val="36"/>
          <w:u w:val="single"/>
          <w:lang w:val="en-US"/>
        </w:rPr>
        <w:t>Page 1</w:t>
      </w:r>
      <w:r w:rsidR="00FE5C0A">
        <w:rPr>
          <w:rFonts w:ascii="Times New Roman" w:hAnsi="Times New Roman" w:cs="Times New Roman"/>
          <w:b/>
          <w:bCs/>
          <w:sz w:val="36"/>
          <w:szCs w:val="36"/>
          <w:u w:val="single"/>
          <w:lang w:val="en-US"/>
        </w:rPr>
        <w:t>90</w:t>
      </w:r>
      <w:r w:rsidR="00F3526D">
        <w:rPr>
          <w:rFonts w:ascii="Times New Roman" w:hAnsi="Times New Roman" w:cs="Times New Roman"/>
          <w:b/>
          <w:bCs/>
          <w:sz w:val="36"/>
          <w:szCs w:val="36"/>
          <w:u w:val="single"/>
          <w:lang w:val="en-US"/>
        </w:rPr>
        <w:t xml:space="preserve"> of textbook</w:t>
      </w:r>
    </w:p>
    <w:p w14:paraId="5C7D4DEE" w14:textId="77777777" w:rsidR="00F3526D" w:rsidRDefault="00F3526D" w:rsidP="00F3526D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b/>
          <w:bCs/>
          <w:sz w:val="36"/>
          <w:szCs w:val="36"/>
          <w:u w:val="single"/>
          <w:lang w:val="en-FJ"/>
        </w:rPr>
      </w:pPr>
    </w:p>
    <w:p w14:paraId="189D6B67" w14:textId="77777777" w:rsidR="00FE5C0A" w:rsidRPr="00FE5C0A" w:rsidRDefault="00FE5C0A" w:rsidP="00FE5C0A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b/>
          <w:bCs/>
          <w:sz w:val="36"/>
          <w:szCs w:val="36"/>
          <w:u w:val="single"/>
          <w:lang w:val="en-FJ"/>
        </w:rPr>
      </w:pPr>
      <w:r w:rsidRPr="00FE5C0A">
        <w:rPr>
          <w:rFonts w:ascii="Times New Roman" w:hAnsi="Times New Roman" w:cs="Times New Roman"/>
          <w:b/>
          <w:bCs/>
          <w:sz w:val="36"/>
          <w:szCs w:val="36"/>
          <w:u w:val="single"/>
          <w:lang w:val="en-FJ"/>
        </w:rPr>
        <w:t xml:space="preserve">Sunshine Fashion: Fraud, Theft, and </w:t>
      </w:r>
      <w:proofErr w:type="spellStart"/>
      <w:r w:rsidRPr="00FE5C0A">
        <w:rPr>
          <w:rFonts w:ascii="Times New Roman" w:hAnsi="Times New Roman" w:cs="Times New Roman"/>
          <w:b/>
          <w:bCs/>
          <w:sz w:val="36"/>
          <w:szCs w:val="36"/>
          <w:u w:val="single"/>
          <w:lang w:val="en-FJ"/>
        </w:rPr>
        <w:t>Misbehavior</w:t>
      </w:r>
      <w:proofErr w:type="spellEnd"/>
    </w:p>
    <w:p w14:paraId="2AD9E674" w14:textId="642BB05A" w:rsidR="00F3526D" w:rsidRDefault="00FE5C0A" w:rsidP="00FE5C0A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b/>
          <w:bCs/>
          <w:sz w:val="36"/>
          <w:szCs w:val="36"/>
          <w:u w:val="single"/>
          <w:lang w:val="en-FJ"/>
        </w:rPr>
      </w:pPr>
      <w:r w:rsidRPr="00FE5C0A">
        <w:rPr>
          <w:rFonts w:ascii="Times New Roman" w:hAnsi="Times New Roman" w:cs="Times New Roman"/>
          <w:b/>
          <w:bCs/>
          <w:sz w:val="36"/>
          <w:szCs w:val="36"/>
          <w:u w:val="single"/>
          <w:lang w:val="en-FJ"/>
        </w:rPr>
        <w:t>among Employees</w:t>
      </w:r>
    </w:p>
    <w:p w14:paraId="7B195FDC" w14:textId="77777777" w:rsidR="00FE5C0A" w:rsidRPr="00F3526D" w:rsidRDefault="00FE5C0A" w:rsidP="00FE5C0A">
      <w:pPr>
        <w:autoSpaceDE w:val="0"/>
        <w:autoSpaceDN w:val="0"/>
        <w:adjustRightInd w:val="0"/>
        <w:spacing w:after="0" w:line="360" w:lineRule="auto"/>
        <w:rPr>
          <w:rFonts w:ascii="Times New Roman" w:eastAsia="TimesNewRoman" w:hAnsi="Times New Roman" w:cs="Times New Roman"/>
          <w:sz w:val="24"/>
          <w:szCs w:val="24"/>
          <w:lang w:val="en-FJ"/>
        </w:rPr>
      </w:pPr>
    </w:p>
    <w:p w14:paraId="4B5679E1" w14:textId="075D8024" w:rsidR="00FE5C0A" w:rsidRPr="00FE5C0A" w:rsidRDefault="00FE5C0A" w:rsidP="00FE5C0A">
      <w:pPr>
        <w:pStyle w:val="ListParagraph"/>
        <w:numPr>
          <w:ilvl w:val="0"/>
          <w:numId w:val="35"/>
        </w:numPr>
        <w:spacing w:after="0" w:line="360" w:lineRule="auto"/>
        <w:rPr>
          <w:rFonts w:ascii="Times New Roman" w:eastAsia="TimesNewRoman" w:hAnsi="Times New Roman" w:cs="Times New Roman"/>
          <w:sz w:val="24"/>
          <w:szCs w:val="24"/>
          <w:lang w:val="en-FJ"/>
        </w:rPr>
      </w:pPr>
      <w:r w:rsidRPr="00FE5C0A">
        <w:rPr>
          <w:rFonts w:ascii="Times New Roman" w:eastAsia="TimesNewRoman" w:hAnsi="Times New Roman" w:cs="Times New Roman"/>
          <w:sz w:val="24"/>
          <w:szCs w:val="24"/>
          <w:lang w:val="en-FJ"/>
        </w:rPr>
        <w:t xml:space="preserve">What are the root causes of </w:t>
      </w:r>
      <w:r w:rsidR="00C1194C" w:rsidRPr="00FE5C0A">
        <w:rPr>
          <w:rFonts w:ascii="Times New Roman" w:eastAsia="TimesNewRoman" w:hAnsi="Times New Roman" w:cs="Times New Roman"/>
          <w:sz w:val="24"/>
          <w:szCs w:val="24"/>
          <w:lang w:val="en-FJ"/>
        </w:rPr>
        <w:t>misbehaviour</w:t>
      </w:r>
      <w:r w:rsidRPr="00FE5C0A">
        <w:rPr>
          <w:rFonts w:ascii="Times New Roman" w:eastAsia="TimesNewRoman" w:hAnsi="Times New Roman" w:cs="Times New Roman"/>
          <w:sz w:val="24"/>
          <w:szCs w:val="24"/>
          <w:lang w:val="en-FJ"/>
        </w:rPr>
        <w:t xml:space="preserve"> among Sunshine’s employees?</w:t>
      </w:r>
    </w:p>
    <w:p w14:paraId="2B1DFE4F" w14:textId="6F4B3B79" w:rsidR="00FE5C0A" w:rsidRPr="00FE5C0A" w:rsidRDefault="00C1194C" w:rsidP="00FE5C0A">
      <w:pPr>
        <w:pStyle w:val="ListParagraph"/>
        <w:numPr>
          <w:ilvl w:val="0"/>
          <w:numId w:val="35"/>
        </w:numPr>
        <w:spacing w:after="0" w:line="360" w:lineRule="auto"/>
        <w:rPr>
          <w:rFonts w:ascii="Times New Roman" w:eastAsia="TimesNewRoman" w:hAnsi="Times New Roman" w:cs="Times New Roman"/>
          <w:sz w:val="24"/>
          <w:szCs w:val="24"/>
          <w:lang w:val="en-FJ"/>
        </w:rPr>
      </w:pPr>
      <w:r w:rsidRPr="00FE5C0A">
        <w:rPr>
          <w:rFonts w:ascii="Times New Roman" w:eastAsia="TimesNewRoman" w:hAnsi="Times New Roman" w:cs="Times New Roman"/>
          <w:sz w:val="24"/>
          <w:szCs w:val="24"/>
          <w:lang w:val="en-FJ"/>
        </w:rPr>
        <w:t>Analyse</w:t>
      </w:r>
      <w:r w:rsidR="00FE5C0A" w:rsidRPr="00FE5C0A">
        <w:rPr>
          <w:rFonts w:ascii="Times New Roman" w:eastAsia="TimesNewRoman" w:hAnsi="Times New Roman" w:cs="Times New Roman"/>
          <w:sz w:val="24"/>
          <w:szCs w:val="24"/>
          <w:lang w:val="en-FJ"/>
        </w:rPr>
        <w:t xml:space="preserve"> the internal control system of Sunshine’s retail operations. What are its strengths</w:t>
      </w:r>
      <w:r w:rsidR="00FE5C0A" w:rsidRPr="00FE5C0A">
        <w:rPr>
          <w:rFonts w:ascii="Times New Roman" w:eastAsia="TimesNewRoman" w:hAnsi="Times New Roman" w:cs="Times New Roman"/>
          <w:sz w:val="24"/>
          <w:szCs w:val="24"/>
          <w:lang w:val="en-US"/>
        </w:rPr>
        <w:t xml:space="preserve"> </w:t>
      </w:r>
      <w:r w:rsidR="00FE5C0A" w:rsidRPr="00FE5C0A">
        <w:rPr>
          <w:rFonts w:ascii="Times New Roman" w:eastAsia="TimesNewRoman" w:hAnsi="Times New Roman" w:cs="Times New Roman"/>
          <w:sz w:val="24"/>
          <w:szCs w:val="24"/>
          <w:lang w:val="en-FJ"/>
        </w:rPr>
        <w:t>and weaknesses?</w:t>
      </w:r>
    </w:p>
    <w:p w14:paraId="1AF62438" w14:textId="1AAE4639" w:rsidR="00FE5C0A" w:rsidRPr="00FE5C0A" w:rsidRDefault="00FE5C0A" w:rsidP="00FE5C0A">
      <w:pPr>
        <w:pStyle w:val="ListParagraph"/>
        <w:numPr>
          <w:ilvl w:val="0"/>
          <w:numId w:val="35"/>
        </w:numPr>
        <w:spacing w:after="0" w:line="360" w:lineRule="auto"/>
        <w:rPr>
          <w:rFonts w:ascii="Times New Roman" w:eastAsia="TimesNewRoman" w:hAnsi="Times New Roman" w:cs="Times New Roman"/>
          <w:sz w:val="24"/>
          <w:szCs w:val="24"/>
          <w:lang w:val="en-FJ"/>
        </w:rPr>
      </w:pPr>
      <w:r w:rsidRPr="00FE5C0A">
        <w:rPr>
          <w:rFonts w:ascii="Times New Roman" w:eastAsia="TimesNewRoman" w:hAnsi="Times New Roman" w:cs="Times New Roman"/>
          <w:sz w:val="24"/>
          <w:szCs w:val="24"/>
          <w:lang w:val="en-FJ"/>
        </w:rPr>
        <w:t xml:space="preserve">What kinds of actions are recommended for Sunshine in response to the fraudulent </w:t>
      </w:r>
      <w:r w:rsidR="00C1194C" w:rsidRPr="00FE5C0A">
        <w:rPr>
          <w:rFonts w:ascii="Times New Roman" w:eastAsia="TimesNewRoman" w:hAnsi="Times New Roman" w:cs="Times New Roman"/>
          <w:sz w:val="24"/>
          <w:szCs w:val="24"/>
          <w:lang w:val="en-FJ"/>
        </w:rPr>
        <w:t>behaviour</w:t>
      </w:r>
      <w:r w:rsidRPr="00FE5C0A">
        <w:rPr>
          <w:rFonts w:ascii="Times New Roman" w:eastAsia="TimesNewRoman" w:hAnsi="Times New Roman" w:cs="Times New Roman"/>
          <w:sz w:val="24"/>
          <w:szCs w:val="24"/>
          <w:lang w:val="en-US"/>
        </w:rPr>
        <w:t xml:space="preserve"> </w:t>
      </w:r>
      <w:r w:rsidRPr="00FE5C0A">
        <w:rPr>
          <w:rFonts w:ascii="Times New Roman" w:eastAsia="TimesNewRoman" w:hAnsi="Times New Roman" w:cs="Times New Roman"/>
          <w:sz w:val="24"/>
          <w:szCs w:val="24"/>
          <w:lang w:val="en-FJ"/>
        </w:rPr>
        <w:t>in its retail operations?</w:t>
      </w:r>
    </w:p>
    <w:p w14:paraId="04FEEE1C" w14:textId="73ECB022" w:rsidR="00F3526D" w:rsidRPr="00FE5C0A" w:rsidRDefault="00FE5C0A" w:rsidP="00FE5C0A">
      <w:pPr>
        <w:pStyle w:val="ListParagraph"/>
        <w:numPr>
          <w:ilvl w:val="0"/>
          <w:numId w:val="35"/>
        </w:numPr>
        <w:spacing w:after="0" w:line="36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FE5C0A">
        <w:rPr>
          <w:rFonts w:ascii="Times New Roman" w:eastAsia="TimesNewRoman" w:hAnsi="Times New Roman" w:cs="Times New Roman"/>
          <w:sz w:val="24"/>
          <w:szCs w:val="24"/>
          <w:lang w:val="en-FJ"/>
        </w:rPr>
        <w:t>In what order would you implement the recommended actions for Sunshine?</w:t>
      </w:r>
    </w:p>
    <w:p w14:paraId="5A2E0927" w14:textId="77777777" w:rsidR="00FE5C0A" w:rsidRPr="00FE5C0A" w:rsidRDefault="00FE5C0A" w:rsidP="00FE5C0A">
      <w:pPr>
        <w:pStyle w:val="ListParagraph"/>
        <w:spacing w:after="0" w:line="360" w:lineRule="auto"/>
        <w:rPr>
          <w:rFonts w:ascii="Times New Roman" w:hAnsi="Times New Roman" w:cs="Times New Roman"/>
          <w:sz w:val="24"/>
          <w:szCs w:val="24"/>
          <w:lang w:val="en-US"/>
        </w:rPr>
      </w:pPr>
    </w:p>
    <w:p w14:paraId="266D77C9" w14:textId="7F6A2B9A" w:rsidR="00FE5C0A" w:rsidRDefault="00FE5C0A" w:rsidP="00F3526D">
      <w:pPr>
        <w:spacing w:after="0" w:line="360" w:lineRule="auto"/>
        <w:rPr>
          <w:rFonts w:ascii="Times New Roman" w:eastAsia="TimesNewRoman" w:hAnsi="Times New Roman" w:cs="Times New Roman"/>
          <w:b/>
          <w:bCs/>
          <w:color w:val="FF0000"/>
          <w:sz w:val="32"/>
          <w:szCs w:val="32"/>
          <w:lang w:val="en-US"/>
        </w:rPr>
      </w:pPr>
    </w:p>
    <w:p w14:paraId="4FFEF00E" w14:textId="6279DAB0" w:rsidR="00FE5C0A" w:rsidRPr="00F3526D" w:rsidRDefault="00FE5C0A" w:rsidP="00FE5C0A">
      <w:pPr>
        <w:spacing w:after="0" w:line="360" w:lineRule="auto"/>
        <w:rPr>
          <w:rFonts w:ascii="Times New Roman" w:hAnsi="Times New Roman" w:cs="Times New Roman"/>
          <w:b/>
          <w:bCs/>
          <w:sz w:val="40"/>
          <w:szCs w:val="40"/>
          <w:u w:val="single"/>
          <w:lang w:val="en-FJ"/>
        </w:rPr>
      </w:pPr>
      <w:r w:rsidRPr="00F3526D">
        <w:rPr>
          <w:rFonts w:ascii="Times New Roman" w:hAnsi="Times New Roman" w:cs="Times New Roman"/>
          <w:b/>
          <w:bCs/>
          <w:sz w:val="40"/>
          <w:szCs w:val="40"/>
          <w:u w:val="single"/>
          <w:lang w:val="en-US"/>
        </w:rPr>
        <w:t xml:space="preserve">Chapter </w:t>
      </w:r>
      <w:r>
        <w:rPr>
          <w:rFonts w:ascii="Times New Roman" w:hAnsi="Times New Roman" w:cs="Times New Roman"/>
          <w:b/>
          <w:bCs/>
          <w:sz w:val="40"/>
          <w:szCs w:val="40"/>
          <w:u w:val="single"/>
          <w:lang w:val="en-US"/>
        </w:rPr>
        <w:t xml:space="preserve">5 - </w:t>
      </w:r>
      <w:r>
        <w:rPr>
          <w:rFonts w:ascii="Times New Roman" w:hAnsi="Times New Roman" w:cs="Times New Roman"/>
          <w:b/>
          <w:bCs/>
          <w:sz w:val="36"/>
          <w:szCs w:val="36"/>
          <w:u w:val="single"/>
          <w:lang w:val="en-US"/>
        </w:rPr>
        <w:t xml:space="preserve">Page </w:t>
      </w:r>
      <w:r>
        <w:rPr>
          <w:rFonts w:ascii="Times New Roman" w:hAnsi="Times New Roman" w:cs="Times New Roman"/>
          <w:b/>
          <w:bCs/>
          <w:sz w:val="36"/>
          <w:szCs w:val="36"/>
          <w:u w:val="single"/>
          <w:lang w:val="en-US"/>
        </w:rPr>
        <w:t>205</w:t>
      </w:r>
      <w:r>
        <w:rPr>
          <w:rFonts w:ascii="Times New Roman" w:hAnsi="Times New Roman" w:cs="Times New Roman"/>
          <w:b/>
          <w:bCs/>
          <w:sz w:val="36"/>
          <w:szCs w:val="36"/>
          <w:u w:val="single"/>
          <w:lang w:val="en-US"/>
        </w:rPr>
        <w:t xml:space="preserve"> of textbook</w:t>
      </w:r>
    </w:p>
    <w:p w14:paraId="3F909888" w14:textId="77777777" w:rsidR="00FE5C0A" w:rsidRDefault="00FE5C0A" w:rsidP="00FE5C0A">
      <w:pPr>
        <w:spacing w:after="0" w:line="360" w:lineRule="auto"/>
        <w:rPr>
          <w:rFonts w:ascii="Times New Roman" w:eastAsia="TimesNewRoman" w:hAnsi="Times New Roman" w:cs="Times New Roman"/>
          <w:b/>
          <w:bCs/>
          <w:sz w:val="36"/>
          <w:szCs w:val="36"/>
          <w:u w:val="single"/>
          <w:lang w:val="en-US"/>
        </w:rPr>
      </w:pPr>
    </w:p>
    <w:p w14:paraId="27179D6C" w14:textId="28EA4CCA" w:rsidR="00FE5C0A" w:rsidRPr="00FE5C0A" w:rsidRDefault="00FE5C0A" w:rsidP="00FE5C0A">
      <w:pPr>
        <w:spacing w:after="0" w:line="360" w:lineRule="auto"/>
        <w:rPr>
          <w:rFonts w:ascii="Times New Roman" w:eastAsia="TimesNewRoman" w:hAnsi="Times New Roman" w:cs="Times New Roman"/>
          <w:b/>
          <w:bCs/>
          <w:sz w:val="36"/>
          <w:szCs w:val="36"/>
          <w:u w:val="single"/>
          <w:lang w:val="en-US"/>
        </w:rPr>
      </w:pPr>
      <w:r w:rsidRPr="00FE5C0A">
        <w:rPr>
          <w:rFonts w:ascii="Times New Roman" w:eastAsia="TimesNewRoman" w:hAnsi="Times New Roman" w:cs="Times New Roman"/>
          <w:b/>
          <w:bCs/>
          <w:sz w:val="36"/>
          <w:szCs w:val="36"/>
          <w:u w:val="single"/>
          <w:lang w:val="en-US"/>
        </w:rPr>
        <w:t>Fit Food, Inc.</w:t>
      </w:r>
    </w:p>
    <w:p w14:paraId="2FAC1D43" w14:textId="77777777" w:rsidR="00FE5C0A" w:rsidRPr="00FE5C0A" w:rsidRDefault="00FE5C0A" w:rsidP="00FE5C0A">
      <w:pPr>
        <w:spacing w:after="0" w:line="360" w:lineRule="auto"/>
        <w:rPr>
          <w:rFonts w:ascii="Times New Roman" w:eastAsia="TimesNewRoman" w:hAnsi="Times New Roman" w:cs="Times New Roman"/>
          <w:sz w:val="24"/>
          <w:szCs w:val="24"/>
          <w:lang w:val="en-US"/>
        </w:rPr>
      </w:pPr>
    </w:p>
    <w:p w14:paraId="44E6D419" w14:textId="77777777" w:rsidR="00FE5C0A" w:rsidRPr="00FE5C0A" w:rsidRDefault="00FE5C0A" w:rsidP="00FE5C0A">
      <w:pPr>
        <w:pStyle w:val="ListParagraph"/>
        <w:numPr>
          <w:ilvl w:val="0"/>
          <w:numId w:val="36"/>
        </w:numPr>
        <w:spacing w:after="0" w:line="360" w:lineRule="auto"/>
        <w:rPr>
          <w:rFonts w:ascii="Times New Roman" w:eastAsia="TimesNewRoman" w:hAnsi="Times New Roman" w:cs="Times New Roman"/>
          <w:sz w:val="24"/>
          <w:szCs w:val="24"/>
          <w:lang w:val="en-US"/>
        </w:rPr>
      </w:pPr>
      <w:r w:rsidRPr="00FE5C0A">
        <w:rPr>
          <w:rFonts w:ascii="Times New Roman" w:eastAsia="TimesNewRoman" w:hAnsi="Times New Roman" w:cs="Times New Roman"/>
          <w:sz w:val="24"/>
          <w:szCs w:val="24"/>
          <w:lang w:val="en-US"/>
        </w:rPr>
        <w:t>What went wrong?</w:t>
      </w:r>
    </w:p>
    <w:p w14:paraId="66638DB5" w14:textId="589E44F3" w:rsidR="00FE5C0A" w:rsidRPr="00FE5C0A" w:rsidRDefault="00FE5C0A" w:rsidP="00FE5C0A">
      <w:pPr>
        <w:pStyle w:val="ListParagraph"/>
        <w:numPr>
          <w:ilvl w:val="0"/>
          <w:numId w:val="36"/>
        </w:numPr>
        <w:spacing w:after="0" w:line="360" w:lineRule="auto"/>
        <w:rPr>
          <w:rFonts w:ascii="Times New Roman" w:eastAsia="TimesNewRoman" w:hAnsi="Times New Roman" w:cs="Times New Roman"/>
          <w:sz w:val="24"/>
          <w:szCs w:val="24"/>
          <w:lang w:val="en-US"/>
        </w:rPr>
      </w:pPr>
      <w:r w:rsidRPr="00FE5C0A">
        <w:rPr>
          <w:rFonts w:ascii="Times New Roman" w:eastAsia="TimesNewRoman" w:hAnsi="Times New Roman" w:cs="Times New Roman"/>
          <w:sz w:val="24"/>
          <w:szCs w:val="24"/>
          <w:lang w:val="en-US"/>
        </w:rPr>
        <w:t>What should Joe Jellison, Fit Food’s CFO, do now that he knows of the problems?</w:t>
      </w:r>
    </w:p>
    <w:p w14:paraId="1C178242" w14:textId="267902F4" w:rsidR="00FE5C0A" w:rsidRPr="00FE5C0A" w:rsidRDefault="00FE5C0A" w:rsidP="00FE5C0A">
      <w:pPr>
        <w:pStyle w:val="ListParagraph"/>
        <w:numPr>
          <w:ilvl w:val="0"/>
          <w:numId w:val="36"/>
        </w:numPr>
        <w:spacing w:after="0" w:line="360" w:lineRule="auto"/>
        <w:rPr>
          <w:rFonts w:ascii="Times New Roman" w:eastAsia="TimesNewRoman" w:hAnsi="Times New Roman" w:cs="Times New Roman"/>
          <w:sz w:val="24"/>
          <w:szCs w:val="24"/>
          <w:lang w:val="en-US"/>
        </w:rPr>
      </w:pPr>
      <w:r w:rsidRPr="00FE5C0A">
        <w:rPr>
          <w:rFonts w:ascii="Times New Roman" w:eastAsia="TimesNewRoman" w:hAnsi="Times New Roman" w:cs="Times New Roman"/>
          <w:sz w:val="24"/>
          <w:szCs w:val="24"/>
          <w:lang w:val="en-US"/>
        </w:rPr>
        <w:t>Should the problems have surfaced earlier? If so, who should have done what? When</w:t>
      </w:r>
    </w:p>
    <w:p w14:paraId="235812E1" w14:textId="73DE1E3F" w:rsidR="0049622A" w:rsidRDefault="0049622A" w:rsidP="0049622A">
      <w:pPr>
        <w:spacing w:after="0" w:line="360" w:lineRule="auto"/>
        <w:rPr>
          <w:rFonts w:ascii="Times New Roman" w:eastAsia="TimesNewRoman" w:hAnsi="Times New Roman" w:cs="Times New Roman"/>
          <w:sz w:val="24"/>
          <w:szCs w:val="24"/>
          <w:lang w:val="en-US"/>
        </w:rPr>
      </w:pPr>
    </w:p>
    <w:p w14:paraId="2B3B5DD6" w14:textId="77777777" w:rsidR="00FE5C0A" w:rsidRPr="0049622A" w:rsidRDefault="00FE5C0A" w:rsidP="0049622A">
      <w:pPr>
        <w:spacing w:after="0" w:line="360" w:lineRule="auto"/>
        <w:rPr>
          <w:rFonts w:ascii="Times New Roman" w:eastAsia="TimesNewRoman" w:hAnsi="Times New Roman" w:cs="Times New Roman"/>
          <w:sz w:val="24"/>
          <w:szCs w:val="24"/>
          <w:lang w:val="en-US"/>
        </w:rPr>
      </w:pPr>
    </w:p>
    <w:sectPr w:rsidR="00FE5C0A" w:rsidRPr="0049622A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NewRoman">
    <w:altName w:val="Yu Gothic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402"/>
    <w:multiLevelType w:val="multilevel"/>
    <w:tmpl w:val="00000885"/>
    <w:lvl w:ilvl="0">
      <w:start w:val="1"/>
      <w:numFmt w:val="decimal"/>
      <w:lvlText w:val="%1."/>
      <w:lvlJc w:val="left"/>
      <w:pPr>
        <w:ind w:left="737" w:hanging="339"/>
      </w:pPr>
      <w:rPr>
        <w:rFonts w:ascii="Times New Roman" w:hAnsi="Times New Roman" w:cs="Times New Roman"/>
        <w:b w:val="0"/>
        <w:bCs w:val="0"/>
        <w:i w:val="0"/>
        <w:iCs w:val="0"/>
        <w:spacing w:val="-2"/>
        <w:w w:val="103"/>
        <w:sz w:val="20"/>
        <w:szCs w:val="20"/>
      </w:rPr>
    </w:lvl>
    <w:lvl w:ilvl="1">
      <w:numFmt w:val="bullet"/>
      <w:lvlText w:val="•"/>
      <w:lvlJc w:val="left"/>
      <w:pPr>
        <w:ind w:left="1546" w:hanging="339"/>
      </w:pPr>
    </w:lvl>
    <w:lvl w:ilvl="2">
      <w:numFmt w:val="bullet"/>
      <w:lvlText w:val="•"/>
      <w:lvlJc w:val="left"/>
      <w:pPr>
        <w:ind w:left="2352" w:hanging="339"/>
      </w:pPr>
    </w:lvl>
    <w:lvl w:ilvl="3">
      <w:numFmt w:val="bullet"/>
      <w:lvlText w:val="•"/>
      <w:lvlJc w:val="left"/>
      <w:pPr>
        <w:ind w:left="3158" w:hanging="339"/>
      </w:pPr>
    </w:lvl>
    <w:lvl w:ilvl="4">
      <w:numFmt w:val="bullet"/>
      <w:lvlText w:val="•"/>
      <w:lvlJc w:val="left"/>
      <w:pPr>
        <w:ind w:left="3964" w:hanging="339"/>
      </w:pPr>
    </w:lvl>
    <w:lvl w:ilvl="5">
      <w:numFmt w:val="bullet"/>
      <w:lvlText w:val="•"/>
      <w:lvlJc w:val="left"/>
      <w:pPr>
        <w:ind w:left="4770" w:hanging="339"/>
      </w:pPr>
    </w:lvl>
    <w:lvl w:ilvl="6">
      <w:numFmt w:val="bullet"/>
      <w:lvlText w:val="•"/>
      <w:lvlJc w:val="left"/>
      <w:pPr>
        <w:ind w:left="5576" w:hanging="339"/>
      </w:pPr>
    </w:lvl>
    <w:lvl w:ilvl="7">
      <w:numFmt w:val="bullet"/>
      <w:lvlText w:val="•"/>
      <w:lvlJc w:val="left"/>
      <w:pPr>
        <w:ind w:left="6382" w:hanging="339"/>
      </w:pPr>
    </w:lvl>
    <w:lvl w:ilvl="8">
      <w:numFmt w:val="bullet"/>
      <w:lvlText w:val="•"/>
      <w:lvlJc w:val="left"/>
      <w:pPr>
        <w:ind w:left="7188" w:hanging="339"/>
      </w:pPr>
    </w:lvl>
  </w:abstractNum>
  <w:abstractNum w:abstractNumId="1" w15:restartNumberingAfterBreak="0">
    <w:nsid w:val="00000403"/>
    <w:multiLevelType w:val="multilevel"/>
    <w:tmpl w:val="00000886"/>
    <w:lvl w:ilvl="0">
      <w:start w:val="1"/>
      <w:numFmt w:val="decimal"/>
      <w:lvlText w:val="%1."/>
      <w:lvlJc w:val="left"/>
      <w:pPr>
        <w:ind w:left="737" w:hanging="339"/>
      </w:pPr>
      <w:rPr>
        <w:rFonts w:ascii="Times New Roman" w:hAnsi="Times New Roman" w:cs="Times New Roman"/>
        <w:b w:val="0"/>
        <w:bCs w:val="0"/>
        <w:i w:val="0"/>
        <w:iCs w:val="0"/>
        <w:spacing w:val="-1"/>
        <w:w w:val="103"/>
        <w:sz w:val="20"/>
        <w:szCs w:val="20"/>
      </w:rPr>
    </w:lvl>
    <w:lvl w:ilvl="1">
      <w:numFmt w:val="bullet"/>
      <w:lvlText w:val="•"/>
      <w:lvlJc w:val="left"/>
      <w:pPr>
        <w:ind w:left="1546" w:hanging="339"/>
      </w:pPr>
    </w:lvl>
    <w:lvl w:ilvl="2">
      <w:numFmt w:val="bullet"/>
      <w:lvlText w:val="•"/>
      <w:lvlJc w:val="left"/>
      <w:pPr>
        <w:ind w:left="2352" w:hanging="339"/>
      </w:pPr>
    </w:lvl>
    <w:lvl w:ilvl="3">
      <w:numFmt w:val="bullet"/>
      <w:lvlText w:val="•"/>
      <w:lvlJc w:val="left"/>
      <w:pPr>
        <w:ind w:left="3158" w:hanging="339"/>
      </w:pPr>
    </w:lvl>
    <w:lvl w:ilvl="4">
      <w:numFmt w:val="bullet"/>
      <w:lvlText w:val="•"/>
      <w:lvlJc w:val="left"/>
      <w:pPr>
        <w:ind w:left="3964" w:hanging="339"/>
      </w:pPr>
    </w:lvl>
    <w:lvl w:ilvl="5">
      <w:numFmt w:val="bullet"/>
      <w:lvlText w:val="•"/>
      <w:lvlJc w:val="left"/>
      <w:pPr>
        <w:ind w:left="4770" w:hanging="339"/>
      </w:pPr>
    </w:lvl>
    <w:lvl w:ilvl="6">
      <w:numFmt w:val="bullet"/>
      <w:lvlText w:val="•"/>
      <w:lvlJc w:val="left"/>
      <w:pPr>
        <w:ind w:left="5576" w:hanging="339"/>
      </w:pPr>
    </w:lvl>
    <w:lvl w:ilvl="7">
      <w:numFmt w:val="bullet"/>
      <w:lvlText w:val="•"/>
      <w:lvlJc w:val="left"/>
      <w:pPr>
        <w:ind w:left="6382" w:hanging="339"/>
      </w:pPr>
    </w:lvl>
    <w:lvl w:ilvl="8">
      <w:numFmt w:val="bullet"/>
      <w:lvlText w:val="•"/>
      <w:lvlJc w:val="left"/>
      <w:pPr>
        <w:ind w:left="7188" w:hanging="339"/>
      </w:pPr>
    </w:lvl>
  </w:abstractNum>
  <w:abstractNum w:abstractNumId="2" w15:restartNumberingAfterBreak="0">
    <w:nsid w:val="00000404"/>
    <w:multiLevelType w:val="multilevel"/>
    <w:tmpl w:val="00000887"/>
    <w:lvl w:ilvl="0">
      <w:numFmt w:val="bullet"/>
      <w:lvlText w:val=""/>
      <w:lvlJc w:val="left"/>
      <w:pPr>
        <w:ind w:left="737" w:hanging="339"/>
      </w:pPr>
      <w:rPr>
        <w:rFonts w:ascii="Symbol" w:hAnsi="Symbol" w:cs="Symbol"/>
        <w:b w:val="0"/>
        <w:bCs w:val="0"/>
        <w:i w:val="0"/>
        <w:iCs w:val="0"/>
        <w:w w:val="103"/>
        <w:sz w:val="20"/>
        <w:szCs w:val="20"/>
      </w:rPr>
    </w:lvl>
    <w:lvl w:ilvl="1">
      <w:numFmt w:val="bullet"/>
      <w:lvlText w:val="-"/>
      <w:lvlJc w:val="left"/>
      <w:pPr>
        <w:ind w:left="1072" w:hanging="336"/>
      </w:pPr>
      <w:rPr>
        <w:rFonts w:ascii="Courier New" w:hAnsi="Courier New" w:cs="Courier New"/>
        <w:b w:val="0"/>
        <w:bCs w:val="0"/>
        <w:i w:val="0"/>
        <w:iCs w:val="0"/>
        <w:w w:val="103"/>
        <w:sz w:val="20"/>
        <w:szCs w:val="20"/>
      </w:rPr>
    </w:lvl>
    <w:lvl w:ilvl="2">
      <w:numFmt w:val="bullet"/>
      <w:lvlText w:val="•"/>
      <w:lvlJc w:val="left"/>
      <w:pPr>
        <w:ind w:left="1937" w:hanging="336"/>
      </w:pPr>
    </w:lvl>
    <w:lvl w:ilvl="3">
      <w:numFmt w:val="bullet"/>
      <w:lvlText w:val="•"/>
      <w:lvlJc w:val="left"/>
      <w:pPr>
        <w:ind w:left="2795" w:hanging="336"/>
      </w:pPr>
    </w:lvl>
    <w:lvl w:ilvl="4">
      <w:numFmt w:val="bullet"/>
      <w:lvlText w:val="•"/>
      <w:lvlJc w:val="left"/>
      <w:pPr>
        <w:ind w:left="3653" w:hanging="336"/>
      </w:pPr>
    </w:lvl>
    <w:lvl w:ilvl="5">
      <w:numFmt w:val="bullet"/>
      <w:lvlText w:val="•"/>
      <w:lvlJc w:val="left"/>
      <w:pPr>
        <w:ind w:left="4511" w:hanging="336"/>
      </w:pPr>
    </w:lvl>
    <w:lvl w:ilvl="6">
      <w:numFmt w:val="bullet"/>
      <w:lvlText w:val="•"/>
      <w:lvlJc w:val="left"/>
      <w:pPr>
        <w:ind w:left="5368" w:hanging="336"/>
      </w:pPr>
    </w:lvl>
    <w:lvl w:ilvl="7">
      <w:numFmt w:val="bullet"/>
      <w:lvlText w:val="•"/>
      <w:lvlJc w:val="left"/>
      <w:pPr>
        <w:ind w:left="6226" w:hanging="336"/>
      </w:pPr>
    </w:lvl>
    <w:lvl w:ilvl="8">
      <w:numFmt w:val="bullet"/>
      <w:lvlText w:val="•"/>
      <w:lvlJc w:val="left"/>
      <w:pPr>
        <w:ind w:left="7084" w:hanging="336"/>
      </w:pPr>
    </w:lvl>
  </w:abstractNum>
  <w:abstractNum w:abstractNumId="3" w15:restartNumberingAfterBreak="0">
    <w:nsid w:val="00000405"/>
    <w:multiLevelType w:val="multilevel"/>
    <w:tmpl w:val="00000888"/>
    <w:lvl w:ilvl="0">
      <w:numFmt w:val="bullet"/>
      <w:lvlText w:val="-"/>
      <w:lvlJc w:val="left"/>
      <w:pPr>
        <w:ind w:left="1072" w:hanging="336"/>
      </w:pPr>
      <w:rPr>
        <w:rFonts w:ascii="Arial" w:hAnsi="Arial" w:cs="Arial"/>
        <w:b w:val="0"/>
        <w:bCs w:val="0"/>
        <w:i w:val="0"/>
        <w:iCs w:val="0"/>
        <w:w w:val="103"/>
        <w:sz w:val="20"/>
        <w:szCs w:val="20"/>
      </w:rPr>
    </w:lvl>
    <w:lvl w:ilvl="1">
      <w:numFmt w:val="bullet"/>
      <w:lvlText w:val="•"/>
      <w:lvlJc w:val="left"/>
      <w:pPr>
        <w:ind w:left="1852" w:hanging="336"/>
      </w:pPr>
    </w:lvl>
    <w:lvl w:ilvl="2">
      <w:numFmt w:val="bullet"/>
      <w:lvlText w:val="•"/>
      <w:lvlJc w:val="left"/>
      <w:pPr>
        <w:ind w:left="2624" w:hanging="336"/>
      </w:pPr>
    </w:lvl>
    <w:lvl w:ilvl="3">
      <w:numFmt w:val="bullet"/>
      <w:lvlText w:val="•"/>
      <w:lvlJc w:val="left"/>
      <w:pPr>
        <w:ind w:left="3396" w:hanging="336"/>
      </w:pPr>
    </w:lvl>
    <w:lvl w:ilvl="4">
      <w:numFmt w:val="bullet"/>
      <w:lvlText w:val="•"/>
      <w:lvlJc w:val="left"/>
      <w:pPr>
        <w:ind w:left="4168" w:hanging="336"/>
      </w:pPr>
    </w:lvl>
    <w:lvl w:ilvl="5">
      <w:numFmt w:val="bullet"/>
      <w:lvlText w:val="•"/>
      <w:lvlJc w:val="left"/>
      <w:pPr>
        <w:ind w:left="4940" w:hanging="336"/>
      </w:pPr>
    </w:lvl>
    <w:lvl w:ilvl="6">
      <w:numFmt w:val="bullet"/>
      <w:lvlText w:val="•"/>
      <w:lvlJc w:val="left"/>
      <w:pPr>
        <w:ind w:left="5712" w:hanging="336"/>
      </w:pPr>
    </w:lvl>
    <w:lvl w:ilvl="7">
      <w:numFmt w:val="bullet"/>
      <w:lvlText w:val="•"/>
      <w:lvlJc w:val="left"/>
      <w:pPr>
        <w:ind w:left="6484" w:hanging="336"/>
      </w:pPr>
    </w:lvl>
    <w:lvl w:ilvl="8">
      <w:numFmt w:val="bullet"/>
      <w:lvlText w:val="•"/>
      <w:lvlJc w:val="left"/>
      <w:pPr>
        <w:ind w:left="7256" w:hanging="336"/>
      </w:pPr>
    </w:lvl>
  </w:abstractNum>
  <w:abstractNum w:abstractNumId="4" w15:restartNumberingAfterBreak="0">
    <w:nsid w:val="00000406"/>
    <w:multiLevelType w:val="multilevel"/>
    <w:tmpl w:val="00000889"/>
    <w:lvl w:ilvl="0">
      <w:numFmt w:val="bullet"/>
      <w:lvlText w:val=""/>
      <w:lvlJc w:val="left"/>
      <w:pPr>
        <w:ind w:left="738" w:hanging="339"/>
      </w:pPr>
      <w:rPr>
        <w:rFonts w:ascii="Symbol" w:hAnsi="Symbol" w:cs="Symbol"/>
        <w:b w:val="0"/>
        <w:bCs w:val="0"/>
        <w:i w:val="0"/>
        <w:iCs w:val="0"/>
        <w:w w:val="103"/>
        <w:sz w:val="20"/>
        <w:szCs w:val="20"/>
      </w:rPr>
    </w:lvl>
    <w:lvl w:ilvl="1">
      <w:numFmt w:val="bullet"/>
      <w:lvlText w:val="-"/>
      <w:lvlJc w:val="left"/>
      <w:pPr>
        <w:ind w:left="1072" w:hanging="336"/>
      </w:pPr>
      <w:rPr>
        <w:rFonts w:ascii="Arial" w:hAnsi="Arial" w:cs="Arial"/>
        <w:b w:val="0"/>
        <w:bCs w:val="0"/>
        <w:i w:val="0"/>
        <w:iCs w:val="0"/>
        <w:w w:val="103"/>
        <w:sz w:val="20"/>
        <w:szCs w:val="20"/>
      </w:rPr>
    </w:lvl>
    <w:lvl w:ilvl="2">
      <w:numFmt w:val="bullet"/>
      <w:lvlText w:val="•"/>
      <w:lvlJc w:val="left"/>
      <w:pPr>
        <w:ind w:left="1937" w:hanging="336"/>
      </w:pPr>
    </w:lvl>
    <w:lvl w:ilvl="3">
      <w:numFmt w:val="bullet"/>
      <w:lvlText w:val="•"/>
      <w:lvlJc w:val="left"/>
      <w:pPr>
        <w:ind w:left="2795" w:hanging="336"/>
      </w:pPr>
    </w:lvl>
    <w:lvl w:ilvl="4">
      <w:numFmt w:val="bullet"/>
      <w:lvlText w:val="•"/>
      <w:lvlJc w:val="left"/>
      <w:pPr>
        <w:ind w:left="3653" w:hanging="336"/>
      </w:pPr>
    </w:lvl>
    <w:lvl w:ilvl="5">
      <w:numFmt w:val="bullet"/>
      <w:lvlText w:val="•"/>
      <w:lvlJc w:val="left"/>
      <w:pPr>
        <w:ind w:left="4511" w:hanging="336"/>
      </w:pPr>
    </w:lvl>
    <w:lvl w:ilvl="6">
      <w:numFmt w:val="bullet"/>
      <w:lvlText w:val="•"/>
      <w:lvlJc w:val="left"/>
      <w:pPr>
        <w:ind w:left="5368" w:hanging="336"/>
      </w:pPr>
    </w:lvl>
    <w:lvl w:ilvl="7">
      <w:numFmt w:val="bullet"/>
      <w:lvlText w:val="•"/>
      <w:lvlJc w:val="left"/>
      <w:pPr>
        <w:ind w:left="6226" w:hanging="336"/>
      </w:pPr>
    </w:lvl>
    <w:lvl w:ilvl="8">
      <w:numFmt w:val="bullet"/>
      <w:lvlText w:val="•"/>
      <w:lvlJc w:val="left"/>
      <w:pPr>
        <w:ind w:left="7084" w:hanging="336"/>
      </w:pPr>
    </w:lvl>
  </w:abstractNum>
  <w:abstractNum w:abstractNumId="5" w15:restartNumberingAfterBreak="0">
    <w:nsid w:val="00000407"/>
    <w:multiLevelType w:val="multilevel"/>
    <w:tmpl w:val="0000088A"/>
    <w:lvl w:ilvl="0">
      <w:start w:val="1"/>
      <w:numFmt w:val="decimal"/>
      <w:lvlText w:val="%1."/>
      <w:lvlJc w:val="left"/>
      <w:pPr>
        <w:ind w:left="737" w:hanging="338"/>
      </w:pPr>
      <w:rPr>
        <w:rFonts w:ascii="Times New Roman" w:hAnsi="Times New Roman" w:cs="Times New Roman"/>
        <w:b w:val="0"/>
        <w:bCs w:val="0"/>
        <w:i w:val="0"/>
        <w:iCs w:val="0"/>
        <w:spacing w:val="-1"/>
        <w:w w:val="103"/>
        <w:sz w:val="20"/>
        <w:szCs w:val="20"/>
      </w:rPr>
    </w:lvl>
    <w:lvl w:ilvl="1">
      <w:numFmt w:val="bullet"/>
      <w:lvlText w:val="•"/>
      <w:lvlJc w:val="left"/>
      <w:pPr>
        <w:ind w:left="1546" w:hanging="338"/>
      </w:pPr>
    </w:lvl>
    <w:lvl w:ilvl="2">
      <w:numFmt w:val="bullet"/>
      <w:lvlText w:val="•"/>
      <w:lvlJc w:val="left"/>
      <w:pPr>
        <w:ind w:left="2352" w:hanging="338"/>
      </w:pPr>
    </w:lvl>
    <w:lvl w:ilvl="3">
      <w:numFmt w:val="bullet"/>
      <w:lvlText w:val="•"/>
      <w:lvlJc w:val="left"/>
      <w:pPr>
        <w:ind w:left="3158" w:hanging="338"/>
      </w:pPr>
    </w:lvl>
    <w:lvl w:ilvl="4">
      <w:numFmt w:val="bullet"/>
      <w:lvlText w:val="•"/>
      <w:lvlJc w:val="left"/>
      <w:pPr>
        <w:ind w:left="3964" w:hanging="338"/>
      </w:pPr>
    </w:lvl>
    <w:lvl w:ilvl="5">
      <w:numFmt w:val="bullet"/>
      <w:lvlText w:val="•"/>
      <w:lvlJc w:val="left"/>
      <w:pPr>
        <w:ind w:left="4770" w:hanging="338"/>
      </w:pPr>
    </w:lvl>
    <w:lvl w:ilvl="6">
      <w:numFmt w:val="bullet"/>
      <w:lvlText w:val="•"/>
      <w:lvlJc w:val="left"/>
      <w:pPr>
        <w:ind w:left="5576" w:hanging="338"/>
      </w:pPr>
    </w:lvl>
    <w:lvl w:ilvl="7">
      <w:numFmt w:val="bullet"/>
      <w:lvlText w:val="•"/>
      <w:lvlJc w:val="left"/>
      <w:pPr>
        <w:ind w:left="6382" w:hanging="338"/>
      </w:pPr>
    </w:lvl>
    <w:lvl w:ilvl="8">
      <w:numFmt w:val="bullet"/>
      <w:lvlText w:val="•"/>
      <w:lvlJc w:val="left"/>
      <w:pPr>
        <w:ind w:left="7188" w:hanging="338"/>
      </w:pPr>
    </w:lvl>
  </w:abstractNum>
  <w:abstractNum w:abstractNumId="6" w15:restartNumberingAfterBreak="0">
    <w:nsid w:val="00000408"/>
    <w:multiLevelType w:val="multilevel"/>
    <w:tmpl w:val="0000088B"/>
    <w:lvl w:ilvl="0">
      <w:start w:val="1"/>
      <w:numFmt w:val="decimal"/>
      <w:lvlText w:val="%1."/>
      <w:lvlJc w:val="left"/>
      <w:pPr>
        <w:ind w:left="737" w:hanging="338"/>
      </w:pPr>
      <w:rPr>
        <w:rFonts w:ascii="Times New Roman" w:hAnsi="Times New Roman" w:cs="Times New Roman"/>
        <w:b w:val="0"/>
        <w:bCs w:val="0"/>
        <w:i w:val="0"/>
        <w:iCs w:val="0"/>
        <w:spacing w:val="-1"/>
        <w:w w:val="103"/>
        <w:sz w:val="20"/>
        <w:szCs w:val="20"/>
      </w:rPr>
    </w:lvl>
    <w:lvl w:ilvl="1">
      <w:numFmt w:val="bullet"/>
      <w:lvlText w:val=""/>
      <w:lvlJc w:val="left"/>
      <w:pPr>
        <w:ind w:left="1074" w:hanging="339"/>
      </w:pPr>
      <w:rPr>
        <w:rFonts w:ascii="Symbol" w:hAnsi="Symbol" w:cs="Symbol"/>
        <w:b w:val="0"/>
        <w:bCs w:val="0"/>
        <w:i w:val="0"/>
        <w:iCs w:val="0"/>
        <w:w w:val="103"/>
        <w:sz w:val="20"/>
        <w:szCs w:val="20"/>
      </w:rPr>
    </w:lvl>
    <w:lvl w:ilvl="2">
      <w:numFmt w:val="bullet"/>
      <w:lvlText w:val="•"/>
      <w:lvlJc w:val="left"/>
      <w:pPr>
        <w:ind w:left="1937" w:hanging="339"/>
      </w:pPr>
    </w:lvl>
    <w:lvl w:ilvl="3">
      <w:numFmt w:val="bullet"/>
      <w:lvlText w:val="•"/>
      <w:lvlJc w:val="left"/>
      <w:pPr>
        <w:ind w:left="2795" w:hanging="339"/>
      </w:pPr>
    </w:lvl>
    <w:lvl w:ilvl="4">
      <w:numFmt w:val="bullet"/>
      <w:lvlText w:val="•"/>
      <w:lvlJc w:val="left"/>
      <w:pPr>
        <w:ind w:left="3653" w:hanging="339"/>
      </w:pPr>
    </w:lvl>
    <w:lvl w:ilvl="5">
      <w:numFmt w:val="bullet"/>
      <w:lvlText w:val="•"/>
      <w:lvlJc w:val="left"/>
      <w:pPr>
        <w:ind w:left="4511" w:hanging="339"/>
      </w:pPr>
    </w:lvl>
    <w:lvl w:ilvl="6">
      <w:numFmt w:val="bullet"/>
      <w:lvlText w:val="•"/>
      <w:lvlJc w:val="left"/>
      <w:pPr>
        <w:ind w:left="5368" w:hanging="339"/>
      </w:pPr>
    </w:lvl>
    <w:lvl w:ilvl="7">
      <w:numFmt w:val="bullet"/>
      <w:lvlText w:val="•"/>
      <w:lvlJc w:val="left"/>
      <w:pPr>
        <w:ind w:left="6226" w:hanging="339"/>
      </w:pPr>
    </w:lvl>
    <w:lvl w:ilvl="8">
      <w:numFmt w:val="bullet"/>
      <w:lvlText w:val="•"/>
      <w:lvlJc w:val="left"/>
      <w:pPr>
        <w:ind w:left="7084" w:hanging="339"/>
      </w:pPr>
    </w:lvl>
  </w:abstractNum>
  <w:abstractNum w:abstractNumId="7" w15:restartNumberingAfterBreak="0">
    <w:nsid w:val="00000409"/>
    <w:multiLevelType w:val="multilevel"/>
    <w:tmpl w:val="0000088C"/>
    <w:lvl w:ilvl="0">
      <w:start w:val="2"/>
      <w:numFmt w:val="decimal"/>
      <w:lvlText w:val="%1."/>
      <w:lvlJc w:val="left"/>
      <w:pPr>
        <w:ind w:left="737" w:hanging="338"/>
      </w:pPr>
      <w:rPr>
        <w:rFonts w:ascii="Times New Roman" w:hAnsi="Times New Roman" w:cs="Times New Roman"/>
        <w:b w:val="0"/>
        <w:bCs w:val="0"/>
        <w:i w:val="0"/>
        <w:iCs w:val="0"/>
        <w:spacing w:val="-1"/>
        <w:w w:val="103"/>
        <w:sz w:val="20"/>
        <w:szCs w:val="20"/>
      </w:rPr>
    </w:lvl>
    <w:lvl w:ilvl="1">
      <w:numFmt w:val="bullet"/>
      <w:lvlText w:val="•"/>
      <w:lvlJc w:val="left"/>
      <w:pPr>
        <w:ind w:left="1546" w:hanging="338"/>
      </w:pPr>
    </w:lvl>
    <w:lvl w:ilvl="2">
      <w:numFmt w:val="bullet"/>
      <w:lvlText w:val="•"/>
      <w:lvlJc w:val="left"/>
      <w:pPr>
        <w:ind w:left="2352" w:hanging="338"/>
      </w:pPr>
    </w:lvl>
    <w:lvl w:ilvl="3">
      <w:numFmt w:val="bullet"/>
      <w:lvlText w:val="•"/>
      <w:lvlJc w:val="left"/>
      <w:pPr>
        <w:ind w:left="3158" w:hanging="338"/>
      </w:pPr>
    </w:lvl>
    <w:lvl w:ilvl="4">
      <w:numFmt w:val="bullet"/>
      <w:lvlText w:val="•"/>
      <w:lvlJc w:val="left"/>
      <w:pPr>
        <w:ind w:left="3964" w:hanging="338"/>
      </w:pPr>
    </w:lvl>
    <w:lvl w:ilvl="5">
      <w:numFmt w:val="bullet"/>
      <w:lvlText w:val="•"/>
      <w:lvlJc w:val="left"/>
      <w:pPr>
        <w:ind w:left="4770" w:hanging="338"/>
      </w:pPr>
    </w:lvl>
    <w:lvl w:ilvl="6">
      <w:numFmt w:val="bullet"/>
      <w:lvlText w:val="•"/>
      <w:lvlJc w:val="left"/>
      <w:pPr>
        <w:ind w:left="5576" w:hanging="338"/>
      </w:pPr>
    </w:lvl>
    <w:lvl w:ilvl="7">
      <w:numFmt w:val="bullet"/>
      <w:lvlText w:val="•"/>
      <w:lvlJc w:val="left"/>
      <w:pPr>
        <w:ind w:left="6382" w:hanging="338"/>
      </w:pPr>
    </w:lvl>
    <w:lvl w:ilvl="8">
      <w:numFmt w:val="bullet"/>
      <w:lvlText w:val="•"/>
      <w:lvlJc w:val="left"/>
      <w:pPr>
        <w:ind w:left="7188" w:hanging="338"/>
      </w:pPr>
    </w:lvl>
  </w:abstractNum>
  <w:abstractNum w:abstractNumId="8" w15:restartNumberingAfterBreak="0">
    <w:nsid w:val="0000040A"/>
    <w:multiLevelType w:val="multilevel"/>
    <w:tmpl w:val="0000088D"/>
    <w:lvl w:ilvl="0">
      <w:start w:val="2"/>
      <w:numFmt w:val="decimal"/>
      <w:lvlText w:val="%1."/>
      <w:lvlJc w:val="left"/>
      <w:pPr>
        <w:ind w:left="737" w:hanging="338"/>
      </w:pPr>
      <w:rPr>
        <w:rFonts w:ascii="Times New Roman" w:hAnsi="Times New Roman" w:cs="Times New Roman"/>
        <w:b w:val="0"/>
        <w:bCs w:val="0"/>
        <w:i w:val="0"/>
        <w:iCs w:val="0"/>
        <w:spacing w:val="-1"/>
        <w:w w:val="103"/>
        <w:sz w:val="20"/>
        <w:szCs w:val="20"/>
      </w:rPr>
    </w:lvl>
    <w:lvl w:ilvl="1">
      <w:numFmt w:val="bullet"/>
      <w:lvlText w:val=""/>
      <w:lvlJc w:val="left"/>
      <w:pPr>
        <w:ind w:left="1074" w:hanging="339"/>
      </w:pPr>
      <w:rPr>
        <w:rFonts w:ascii="Symbol" w:hAnsi="Symbol" w:cs="Symbol"/>
        <w:b w:val="0"/>
        <w:bCs w:val="0"/>
        <w:i w:val="0"/>
        <w:iCs w:val="0"/>
        <w:w w:val="103"/>
        <w:sz w:val="20"/>
        <w:szCs w:val="20"/>
      </w:rPr>
    </w:lvl>
    <w:lvl w:ilvl="2">
      <w:numFmt w:val="bullet"/>
      <w:lvlText w:val="-"/>
      <w:lvlJc w:val="left"/>
      <w:pPr>
        <w:ind w:left="1408" w:hanging="336"/>
      </w:pPr>
      <w:rPr>
        <w:rFonts w:ascii="Courier New" w:hAnsi="Courier New" w:cs="Courier New"/>
        <w:b w:val="0"/>
        <w:bCs w:val="0"/>
        <w:i w:val="0"/>
        <w:iCs w:val="0"/>
        <w:w w:val="103"/>
        <w:sz w:val="20"/>
        <w:szCs w:val="20"/>
      </w:rPr>
    </w:lvl>
    <w:lvl w:ilvl="3">
      <w:numFmt w:val="bullet"/>
      <w:lvlText w:val="•"/>
      <w:lvlJc w:val="left"/>
      <w:pPr>
        <w:ind w:left="2325" w:hanging="336"/>
      </w:pPr>
    </w:lvl>
    <w:lvl w:ilvl="4">
      <w:numFmt w:val="bullet"/>
      <w:lvlText w:val="•"/>
      <w:lvlJc w:val="left"/>
      <w:pPr>
        <w:ind w:left="3250" w:hanging="336"/>
      </w:pPr>
    </w:lvl>
    <w:lvl w:ilvl="5">
      <w:numFmt w:val="bullet"/>
      <w:lvlText w:val="•"/>
      <w:lvlJc w:val="left"/>
      <w:pPr>
        <w:ind w:left="4175" w:hanging="336"/>
      </w:pPr>
    </w:lvl>
    <w:lvl w:ilvl="6">
      <w:numFmt w:val="bullet"/>
      <w:lvlText w:val="•"/>
      <w:lvlJc w:val="left"/>
      <w:pPr>
        <w:ind w:left="5100" w:hanging="336"/>
      </w:pPr>
    </w:lvl>
    <w:lvl w:ilvl="7">
      <w:numFmt w:val="bullet"/>
      <w:lvlText w:val="•"/>
      <w:lvlJc w:val="left"/>
      <w:pPr>
        <w:ind w:left="6025" w:hanging="336"/>
      </w:pPr>
    </w:lvl>
    <w:lvl w:ilvl="8">
      <w:numFmt w:val="bullet"/>
      <w:lvlText w:val="•"/>
      <w:lvlJc w:val="left"/>
      <w:pPr>
        <w:ind w:left="6950" w:hanging="336"/>
      </w:pPr>
    </w:lvl>
  </w:abstractNum>
  <w:abstractNum w:abstractNumId="9" w15:restartNumberingAfterBreak="0">
    <w:nsid w:val="0000040B"/>
    <w:multiLevelType w:val="multilevel"/>
    <w:tmpl w:val="0000088E"/>
    <w:lvl w:ilvl="0">
      <w:start w:val="1"/>
      <w:numFmt w:val="decimal"/>
      <w:lvlText w:val="%1."/>
      <w:lvlJc w:val="left"/>
      <w:pPr>
        <w:ind w:left="737" w:hanging="338"/>
      </w:pPr>
      <w:rPr>
        <w:rFonts w:ascii="Times New Roman" w:hAnsi="Times New Roman" w:cs="Times New Roman"/>
        <w:b w:val="0"/>
        <w:bCs w:val="0"/>
        <w:i w:val="0"/>
        <w:iCs w:val="0"/>
        <w:spacing w:val="-1"/>
        <w:w w:val="103"/>
        <w:sz w:val="20"/>
        <w:szCs w:val="20"/>
      </w:rPr>
    </w:lvl>
    <w:lvl w:ilvl="1">
      <w:numFmt w:val="bullet"/>
      <w:lvlText w:val="•"/>
      <w:lvlJc w:val="left"/>
      <w:pPr>
        <w:ind w:left="1546" w:hanging="338"/>
      </w:pPr>
    </w:lvl>
    <w:lvl w:ilvl="2">
      <w:numFmt w:val="bullet"/>
      <w:lvlText w:val="•"/>
      <w:lvlJc w:val="left"/>
      <w:pPr>
        <w:ind w:left="2352" w:hanging="338"/>
      </w:pPr>
    </w:lvl>
    <w:lvl w:ilvl="3">
      <w:numFmt w:val="bullet"/>
      <w:lvlText w:val="•"/>
      <w:lvlJc w:val="left"/>
      <w:pPr>
        <w:ind w:left="3158" w:hanging="338"/>
      </w:pPr>
    </w:lvl>
    <w:lvl w:ilvl="4">
      <w:numFmt w:val="bullet"/>
      <w:lvlText w:val="•"/>
      <w:lvlJc w:val="left"/>
      <w:pPr>
        <w:ind w:left="3964" w:hanging="338"/>
      </w:pPr>
    </w:lvl>
    <w:lvl w:ilvl="5">
      <w:numFmt w:val="bullet"/>
      <w:lvlText w:val="•"/>
      <w:lvlJc w:val="left"/>
      <w:pPr>
        <w:ind w:left="4770" w:hanging="338"/>
      </w:pPr>
    </w:lvl>
    <w:lvl w:ilvl="6">
      <w:numFmt w:val="bullet"/>
      <w:lvlText w:val="•"/>
      <w:lvlJc w:val="left"/>
      <w:pPr>
        <w:ind w:left="5576" w:hanging="338"/>
      </w:pPr>
    </w:lvl>
    <w:lvl w:ilvl="7">
      <w:numFmt w:val="bullet"/>
      <w:lvlText w:val="•"/>
      <w:lvlJc w:val="left"/>
      <w:pPr>
        <w:ind w:left="6382" w:hanging="338"/>
      </w:pPr>
    </w:lvl>
    <w:lvl w:ilvl="8">
      <w:numFmt w:val="bullet"/>
      <w:lvlText w:val="•"/>
      <w:lvlJc w:val="left"/>
      <w:pPr>
        <w:ind w:left="7188" w:hanging="338"/>
      </w:pPr>
    </w:lvl>
  </w:abstractNum>
  <w:abstractNum w:abstractNumId="10" w15:restartNumberingAfterBreak="0">
    <w:nsid w:val="0B4F743C"/>
    <w:multiLevelType w:val="hybridMultilevel"/>
    <w:tmpl w:val="C8E48EAC"/>
    <w:lvl w:ilvl="0" w:tplc="2000000F">
      <w:start w:val="1"/>
      <w:numFmt w:val="decimal"/>
      <w:lvlText w:val="%1."/>
      <w:lvlJc w:val="left"/>
      <w:pPr>
        <w:ind w:left="720" w:hanging="360"/>
      </w:p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0CB40DF4"/>
    <w:multiLevelType w:val="hybridMultilevel"/>
    <w:tmpl w:val="E3E08AFA"/>
    <w:lvl w:ilvl="0" w:tplc="200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9697AB5"/>
    <w:multiLevelType w:val="hybridMultilevel"/>
    <w:tmpl w:val="BC348FF4"/>
    <w:lvl w:ilvl="0" w:tplc="200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BA24EF1"/>
    <w:multiLevelType w:val="hybridMultilevel"/>
    <w:tmpl w:val="77C43CE8"/>
    <w:lvl w:ilvl="0" w:tplc="2000000F">
      <w:start w:val="1"/>
      <w:numFmt w:val="decimal"/>
      <w:lvlText w:val="%1."/>
      <w:lvlJc w:val="left"/>
      <w:pPr>
        <w:ind w:left="720" w:hanging="360"/>
      </w:p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1BEF4CE2"/>
    <w:multiLevelType w:val="hybridMultilevel"/>
    <w:tmpl w:val="77C43CE8"/>
    <w:lvl w:ilvl="0" w:tplc="2000000F">
      <w:start w:val="1"/>
      <w:numFmt w:val="decimal"/>
      <w:lvlText w:val="%1."/>
      <w:lvlJc w:val="left"/>
      <w:pPr>
        <w:ind w:left="720" w:hanging="360"/>
      </w:p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7A7739F"/>
    <w:multiLevelType w:val="hybridMultilevel"/>
    <w:tmpl w:val="C0642DD2"/>
    <w:lvl w:ilvl="0" w:tplc="2000000F">
      <w:start w:val="1"/>
      <w:numFmt w:val="decimal"/>
      <w:lvlText w:val="%1."/>
      <w:lvlJc w:val="left"/>
      <w:pPr>
        <w:ind w:left="720" w:hanging="360"/>
      </w:p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A925424"/>
    <w:multiLevelType w:val="hybridMultilevel"/>
    <w:tmpl w:val="E0AEFD6A"/>
    <w:lvl w:ilvl="0" w:tplc="2000000F">
      <w:start w:val="1"/>
      <w:numFmt w:val="decimal"/>
      <w:lvlText w:val="%1."/>
      <w:lvlJc w:val="left"/>
      <w:pPr>
        <w:ind w:left="720" w:hanging="360"/>
      </w:pPr>
    </w:lvl>
    <w:lvl w:ilvl="1" w:tplc="84D6A138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C254073"/>
    <w:multiLevelType w:val="hybridMultilevel"/>
    <w:tmpl w:val="72F20BFE"/>
    <w:lvl w:ilvl="0" w:tplc="2000000F">
      <w:start w:val="1"/>
      <w:numFmt w:val="decimal"/>
      <w:lvlText w:val="%1."/>
      <w:lvlJc w:val="left"/>
      <w:pPr>
        <w:ind w:left="720" w:hanging="360"/>
      </w:p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CB27531"/>
    <w:multiLevelType w:val="hybridMultilevel"/>
    <w:tmpl w:val="321CE738"/>
    <w:lvl w:ilvl="0" w:tplc="200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2D206030"/>
    <w:multiLevelType w:val="hybridMultilevel"/>
    <w:tmpl w:val="A15E2B16"/>
    <w:lvl w:ilvl="0" w:tplc="2000000F">
      <w:start w:val="1"/>
      <w:numFmt w:val="decimal"/>
      <w:lvlText w:val="%1."/>
      <w:lvlJc w:val="left"/>
      <w:pPr>
        <w:ind w:left="1080" w:hanging="360"/>
      </w:pPr>
    </w:lvl>
    <w:lvl w:ilvl="1" w:tplc="20000019" w:tentative="1">
      <w:start w:val="1"/>
      <w:numFmt w:val="lowerLetter"/>
      <w:lvlText w:val="%2."/>
      <w:lvlJc w:val="left"/>
      <w:pPr>
        <w:ind w:left="1800" w:hanging="360"/>
      </w:pPr>
    </w:lvl>
    <w:lvl w:ilvl="2" w:tplc="2000001B" w:tentative="1">
      <w:start w:val="1"/>
      <w:numFmt w:val="lowerRoman"/>
      <w:lvlText w:val="%3."/>
      <w:lvlJc w:val="right"/>
      <w:pPr>
        <w:ind w:left="2520" w:hanging="180"/>
      </w:pPr>
    </w:lvl>
    <w:lvl w:ilvl="3" w:tplc="2000000F" w:tentative="1">
      <w:start w:val="1"/>
      <w:numFmt w:val="decimal"/>
      <w:lvlText w:val="%4."/>
      <w:lvlJc w:val="left"/>
      <w:pPr>
        <w:ind w:left="3240" w:hanging="360"/>
      </w:pPr>
    </w:lvl>
    <w:lvl w:ilvl="4" w:tplc="20000019" w:tentative="1">
      <w:start w:val="1"/>
      <w:numFmt w:val="lowerLetter"/>
      <w:lvlText w:val="%5."/>
      <w:lvlJc w:val="left"/>
      <w:pPr>
        <w:ind w:left="3960" w:hanging="360"/>
      </w:pPr>
    </w:lvl>
    <w:lvl w:ilvl="5" w:tplc="2000001B" w:tentative="1">
      <w:start w:val="1"/>
      <w:numFmt w:val="lowerRoman"/>
      <w:lvlText w:val="%6."/>
      <w:lvlJc w:val="right"/>
      <w:pPr>
        <w:ind w:left="4680" w:hanging="180"/>
      </w:pPr>
    </w:lvl>
    <w:lvl w:ilvl="6" w:tplc="2000000F" w:tentative="1">
      <w:start w:val="1"/>
      <w:numFmt w:val="decimal"/>
      <w:lvlText w:val="%7."/>
      <w:lvlJc w:val="left"/>
      <w:pPr>
        <w:ind w:left="5400" w:hanging="360"/>
      </w:pPr>
    </w:lvl>
    <w:lvl w:ilvl="7" w:tplc="20000019" w:tentative="1">
      <w:start w:val="1"/>
      <w:numFmt w:val="lowerLetter"/>
      <w:lvlText w:val="%8."/>
      <w:lvlJc w:val="left"/>
      <w:pPr>
        <w:ind w:left="6120" w:hanging="360"/>
      </w:pPr>
    </w:lvl>
    <w:lvl w:ilvl="8" w:tplc="200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305D0CE7"/>
    <w:multiLevelType w:val="hybridMultilevel"/>
    <w:tmpl w:val="5204EE8A"/>
    <w:lvl w:ilvl="0" w:tplc="2000000F">
      <w:start w:val="1"/>
      <w:numFmt w:val="decimal"/>
      <w:lvlText w:val="%1."/>
      <w:lvlJc w:val="left"/>
      <w:pPr>
        <w:ind w:left="720" w:hanging="360"/>
      </w:p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4C22D8C"/>
    <w:multiLevelType w:val="hybridMultilevel"/>
    <w:tmpl w:val="DB641426"/>
    <w:lvl w:ilvl="0" w:tplc="200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6FE6F34"/>
    <w:multiLevelType w:val="hybridMultilevel"/>
    <w:tmpl w:val="F836BF54"/>
    <w:lvl w:ilvl="0" w:tplc="200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8BA6CCE"/>
    <w:multiLevelType w:val="hybridMultilevel"/>
    <w:tmpl w:val="DE702630"/>
    <w:lvl w:ilvl="0" w:tplc="2000000F">
      <w:start w:val="1"/>
      <w:numFmt w:val="decimal"/>
      <w:lvlText w:val="%1."/>
      <w:lvlJc w:val="left"/>
      <w:pPr>
        <w:ind w:left="720" w:hanging="360"/>
      </w:p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3E7955CD"/>
    <w:multiLevelType w:val="hybridMultilevel"/>
    <w:tmpl w:val="B35C441A"/>
    <w:lvl w:ilvl="0" w:tplc="2000000F">
      <w:start w:val="1"/>
      <w:numFmt w:val="decimal"/>
      <w:lvlText w:val="%1."/>
      <w:lvlJc w:val="left"/>
      <w:pPr>
        <w:ind w:left="1080" w:hanging="360"/>
      </w:pPr>
    </w:lvl>
    <w:lvl w:ilvl="1" w:tplc="20000019" w:tentative="1">
      <w:start w:val="1"/>
      <w:numFmt w:val="lowerLetter"/>
      <w:lvlText w:val="%2."/>
      <w:lvlJc w:val="left"/>
      <w:pPr>
        <w:ind w:left="1800" w:hanging="360"/>
      </w:pPr>
    </w:lvl>
    <w:lvl w:ilvl="2" w:tplc="2000001B" w:tentative="1">
      <w:start w:val="1"/>
      <w:numFmt w:val="lowerRoman"/>
      <w:lvlText w:val="%3."/>
      <w:lvlJc w:val="right"/>
      <w:pPr>
        <w:ind w:left="2520" w:hanging="180"/>
      </w:pPr>
    </w:lvl>
    <w:lvl w:ilvl="3" w:tplc="2000000F" w:tentative="1">
      <w:start w:val="1"/>
      <w:numFmt w:val="decimal"/>
      <w:lvlText w:val="%4."/>
      <w:lvlJc w:val="left"/>
      <w:pPr>
        <w:ind w:left="3240" w:hanging="360"/>
      </w:pPr>
    </w:lvl>
    <w:lvl w:ilvl="4" w:tplc="20000019" w:tentative="1">
      <w:start w:val="1"/>
      <w:numFmt w:val="lowerLetter"/>
      <w:lvlText w:val="%5."/>
      <w:lvlJc w:val="left"/>
      <w:pPr>
        <w:ind w:left="3960" w:hanging="360"/>
      </w:pPr>
    </w:lvl>
    <w:lvl w:ilvl="5" w:tplc="2000001B" w:tentative="1">
      <w:start w:val="1"/>
      <w:numFmt w:val="lowerRoman"/>
      <w:lvlText w:val="%6."/>
      <w:lvlJc w:val="right"/>
      <w:pPr>
        <w:ind w:left="4680" w:hanging="180"/>
      </w:pPr>
    </w:lvl>
    <w:lvl w:ilvl="6" w:tplc="2000000F" w:tentative="1">
      <w:start w:val="1"/>
      <w:numFmt w:val="decimal"/>
      <w:lvlText w:val="%7."/>
      <w:lvlJc w:val="left"/>
      <w:pPr>
        <w:ind w:left="5400" w:hanging="360"/>
      </w:pPr>
    </w:lvl>
    <w:lvl w:ilvl="7" w:tplc="20000019" w:tentative="1">
      <w:start w:val="1"/>
      <w:numFmt w:val="lowerLetter"/>
      <w:lvlText w:val="%8."/>
      <w:lvlJc w:val="left"/>
      <w:pPr>
        <w:ind w:left="6120" w:hanging="360"/>
      </w:pPr>
    </w:lvl>
    <w:lvl w:ilvl="8" w:tplc="200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 w15:restartNumberingAfterBreak="0">
    <w:nsid w:val="46B84CAA"/>
    <w:multiLevelType w:val="hybridMultilevel"/>
    <w:tmpl w:val="0B9A61F4"/>
    <w:lvl w:ilvl="0" w:tplc="2000000F">
      <w:start w:val="1"/>
      <w:numFmt w:val="decimal"/>
      <w:lvlText w:val="%1."/>
      <w:lvlJc w:val="left"/>
      <w:pPr>
        <w:ind w:left="720" w:hanging="360"/>
      </w:p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538167A"/>
    <w:multiLevelType w:val="hybridMultilevel"/>
    <w:tmpl w:val="16D2EE2C"/>
    <w:lvl w:ilvl="0" w:tplc="200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87A7A96"/>
    <w:multiLevelType w:val="hybridMultilevel"/>
    <w:tmpl w:val="287EAD24"/>
    <w:lvl w:ilvl="0" w:tplc="2000000F">
      <w:start w:val="1"/>
      <w:numFmt w:val="decimal"/>
      <w:lvlText w:val="%1."/>
      <w:lvlJc w:val="left"/>
      <w:pPr>
        <w:ind w:left="720" w:hanging="360"/>
      </w:p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C561A18"/>
    <w:multiLevelType w:val="hybridMultilevel"/>
    <w:tmpl w:val="7784A8E6"/>
    <w:lvl w:ilvl="0" w:tplc="2000000F">
      <w:start w:val="1"/>
      <w:numFmt w:val="decimal"/>
      <w:lvlText w:val="%1."/>
      <w:lvlJc w:val="left"/>
      <w:pPr>
        <w:ind w:left="720" w:hanging="360"/>
      </w:p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D7E6AB8"/>
    <w:multiLevelType w:val="hybridMultilevel"/>
    <w:tmpl w:val="B6D49616"/>
    <w:lvl w:ilvl="0" w:tplc="2000000F">
      <w:start w:val="1"/>
      <w:numFmt w:val="decimal"/>
      <w:lvlText w:val="%1."/>
      <w:lvlJc w:val="left"/>
      <w:pPr>
        <w:ind w:left="720" w:hanging="360"/>
      </w:p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1D43F92"/>
    <w:multiLevelType w:val="hybridMultilevel"/>
    <w:tmpl w:val="DC9E3F6A"/>
    <w:lvl w:ilvl="0" w:tplc="200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A8D6D89"/>
    <w:multiLevelType w:val="hybridMultilevel"/>
    <w:tmpl w:val="9B523B7A"/>
    <w:lvl w:ilvl="0" w:tplc="200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3251FBD"/>
    <w:multiLevelType w:val="hybridMultilevel"/>
    <w:tmpl w:val="0D90C138"/>
    <w:lvl w:ilvl="0" w:tplc="200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AC82FCE"/>
    <w:multiLevelType w:val="hybridMultilevel"/>
    <w:tmpl w:val="5C2A3ACE"/>
    <w:lvl w:ilvl="0" w:tplc="2000000F">
      <w:start w:val="1"/>
      <w:numFmt w:val="decimal"/>
      <w:lvlText w:val="%1."/>
      <w:lvlJc w:val="left"/>
      <w:pPr>
        <w:ind w:left="1080" w:hanging="360"/>
      </w:pPr>
    </w:lvl>
    <w:lvl w:ilvl="1" w:tplc="20000019" w:tentative="1">
      <w:start w:val="1"/>
      <w:numFmt w:val="lowerLetter"/>
      <w:lvlText w:val="%2."/>
      <w:lvlJc w:val="left"/>
      <w:pPr>
        <w:ind w:left="1800" w:hanging="360"/>
      </w:pPr>
    </w:lvl>
    <w:lvl w:ilvl="2" w:tplc="2000001B" w:tentative="1">
      <w:start w:val="1"/>
      <w:numFmt w:val="lowerRoman"/>
      <w:lvlText w:val="%3."/>
      <w:lvlJc w:val="right"/>
      <w:pPr>
        <w:ind w:left="2520" w:hanging="180"/>
      </w:pPr>
    </w:lvl>
    <w:lvl w:ilvl="3" w:tplc="2000000F" w:tentative="1">
      <w:start w:val="1"/>
      <w:numFmt w:val="decimal"/>
      <w:lvlText w:val="%4."/>
      <w:lvlJc w:val="left"/>
      <w:pPr>
        <w:ind w:left="3240" w:hanging="360"/>
      </w:pPr>
    </w:lvl>
    <w:lvl w:ilvl="4" w:tplc="20000019" w:tentative="1">
      <w:start w:val="1"/>
      <w:numFmt w:val="lowerLetter"/>
      <w:lvlText w:val="%5."/>
      <w:lvlJc w:val="left"/>
      <w:pPr>
        <w:ind w:left="3960" w:hanging="360"/>
      </w:pPr>
    </w:lvl>
    <w:lvl w:ilvl="5" w:tplc="2000001B" w:tentative="1">
      <w:start w:val="1"/>
      <w:numFmt w:val="lowerRoman"/>
      <w:lvlText w:val="%6."/>
      <w:lvlJc w:val="right"/>
      <w:pPr>
        <w:ind w:left="4680" w:hanging="180"/>
      </w:pPr>
    </w:lvl>
    <w:lvl w:ilvl="6" w:tplc="2000000F" w:tentative="1">
      <w:start w:val="1"/>
      <w:numFmt w:val="decimal"/>
      <w:lvlText w:val="%7."/>
      <w:lvlJc w:val="left"/>
      <w:pPr>
        <w:ind w:left="5400" w:hanging="360"/>
      </w:pPr>
    </w:lvl>
    <w:lvl w:ilvl="7" w:tplc="20000019" w:tentative="1">
      <w:start w:val="1"/>
      <w:numFmt w:val="lowerLetter"/>
      <w:lvlText w:val="%8."/>
      <w:lvlJc w:val="left"/>
      <w:pPr>
        <w:ind w:left="6120" w:hanging="360"/>
      </w:pPr>
    </w:lvl>
    <w:lvl w:ilvl="8" w:tplc="200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4" w15:restartNumberingAfterBreak="0">
    <w:nsid w:val="7D672196"/>
    <w:multiLevelType w:val="hybridMultilevel"/>
    <w:tmpl w:val="6F2438BC"/>
    <w:lvl w:ilvl="0" w:tplc="2000000F">
      <w:start w:val="1"/>
      <w:numFmt w:val="decimal"/>
      <w:lvlText w:val="%1."/>
      <w:lvlJc w:val="left"/>
      <w:pPr>
        <w:ind w:left="1080" w:hanging="360"/>
      </w:pPr>
    </w:lvl>
    <w:lvl w:ilvl="1" w:tplc="20000019" w:tentative="1">
      <w:start w:val="1"/>
      <w:numFmt w:val="lowerLetter"/>
      <w:lvlText w:val="%2."/>
      <w:lvlJc w:val="left"/>
      <w:pPr>
        <w:ind w:left="1800" w:hanging="360"/>
      </w:pPr>
    </w:lvl>
    <w:lvl w:ilvl="2" w:tplc="2000001B" w:tentative="1">
      <w:start w:val="1"/>
      <w:numFmt w:val="lowerRoman"/>
      <w:lvlText w:val="%3."/>
      <w:lvlJc w:val="right"/>
      <w:pPr>
        <w:ind w:left="2520" w:hanging="180"/>
      </w:pPr>
    </w:lvl>
    <w:lvl w:ilvl="3" w:tplc="2000000F" w:tentative="1">
      <w:start w:val="1"/>
      <w:numFmt w:val="decimal"/>
      <w:lvlText w:val="%4."/>
      <w:lvlJc w:val="left"/>
      <w:pPr>
        <w:ind w:left="3240" w:hanging="360"/>
      </w:pPr>
    </w:lvl>
    <w:lvl w:ilvl="4" w:tplc="20000019" w:tentative="1">
      <w:start w:val="1"/>
      <w:numFmt w:val="lowerLetter"/>
      <w:lvlText w:val="%5."/>
      <w:lvlJc w:val="left"/>
      <w:pPr>
        <w:ind w:left="3960" w:hanging="360"/>
      </w:pPr>
    </w:lvl>
    <w:lvl w:ilvl="5" w:tplc="2000001B" w:tentative="1">
      <w:start w:val="1"/>
      <w:numFmt w:val="lowerRoman"/>
      <w:lvlText w:val="%6."/>
      <w:lvlJc w:val="right"/>
      <w:pPr>
        <w:ind w:left="4680" w:hanging="180"/>
      </w:pPr>
    </w:lvl>
    <w:lvl w:ilvl="6" w:tplc="2000000F" w:tentative="1">
      <w:start w:val="1"/>
      <w:numFmt w:val="decimal"/>
      <w:lvlText w:val="%7."/>
      <w:lvlJc w:val="left"/>
      <w:pPr>
        <w:ind w:left="5400" w:hanging="360"/>
      </w:pPr>
    </w:lvl>
    <w:lvl w:ilvl="7" w:tplc="20000019" w:tentative="1">
      <w:start w:val="1"/>
      <w:numFmt w:val="lowerLetter"/>
      <w:lvlText w:val="%8."/>
      <w:lvlJc w:val="left"/>
      <w:pPr>
        <w:ind w:left="6120" w:hanging="360"/>
      </w:pPr>
    </w:lvl>
    <w:lvl w:ilvl="8" w:tplc="200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5" w15:restartNumberingAfterBreak="0">
    <w:nsid w:val="7F64028C"/>
    <w:multiLevelType w:val="hybridMultilevel"/>
    <w:tmpl w:val="DF1492A0"/>
    <w:lvl w:ilvl="0" w:tplc="2000000F">
      <w:start w:val="1"/>
      <w:numFmt w:val="decimal"/>
      <w:lvlText w:val="%1."/>
      <w:lvlJc w:val="left"/>
      <w:pPr>
        <w:ind w:left="720" w:hanging="360"/>
      </w:p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5"/>
  </w:num>
  <w:num w:numId="2">
    <w:abstractNumId w:val="12"/>
  </w:num>
  <w:num w:numId="3">
    <w:abstractNumId w:val="14"/>
  </w:num>
  <w:num w:numId="4">
    <w:abstractNumId w:val="13"/>
  </w:num>
  <w:num w:numId="5">
    <w:abstractNumId w:val="11"/>
  </w:num>
  <w:num w:numId="6">
    <w:abstractNumId w:val="18"/>
  </w:num>
  <w:num w:numId="7">
    <w:abstractNumId w:val="16"/>
  </w:num>
  <w:num w:numId="8">
    <w:abstractNumId w:val="28"/>
  </w:num>
  <w:num w:numId="9">
    <w:abstractNumId w:val="26"/>
  </w:num>
  <w:num w:numId="10">
    <w:abstractNumId w:val="9"/>
  </w:num>
  <w:num w:numId="11">
    <w:abstractNumId w:val="8"/>
  </w:num>
  <w:num w:numId="12">
    <w:abstractNumId w:val="7"/>
  </w:num>
  <w:num w:numId="13">
    <w:abstractNumId w:val="6"/>
  </w:num>
  <w:num w:numId="14">
    <w:abstractNumId w:val="5"/>
  </w:num>
  <w:num w:numId="15">
    <w:abstractNumId w:val="4"/>
  </w:num>
  <w:num w:numId="16">
    <w:abstractNumId w:val="3"/>
  </w:num>
  <w:num w:numId="17">
    <w:abstractNumId w:val="2"/>
  </w:num>
  <w:num w:numId="18">
    <w:abstractNumId w:val="1"/>
  </w:num>
  <w:num w:numId="19">
    <w:abstractNumId w:val="0"/>
  </w:num>
  <w:num w:numId="20">
    <w:abstractNumId w:val="15"/>
  </w:num>
  <w:num w:numId="21">
    <w:abstractNumId w:val="22"/>
  </w:num>
  <w:num w:numId="22">
    <w:abstractNumId w:val="35"/>
  </w:num>
  <w:num w:numId="23">
    <w:abstractNumId w:val="20"/>
  </w:num>
  <w:num w:numId="24">
    <w:abstractNumId w:val="21"/>
  </w:num>
  <w:num w:numId="25">
    <w:abstractNumId w:val="34"/>
  </w:num>
  <w:num w:numId="26">
    <w:abstractNumId w:val="24"/>
  </w:num>
  <w:num w:numId="27">
    <w:abstractNumId w:val="10"/>
  </w:num>
  <w:num w:numId="28">
    <w:abstractNumId w:val="31"/>
  </w:num>
  <w:num w:numId="29">
    <w:abstractNumId w:val="33"/>
  </w:num>
  <w:num w:numId="30">
    <w:abstractNumId w:val="17"/>
  </w:num>
  <w:num w:numId="31">
    <w:abstractNumId w:val="30"/>
  </w:num>
  <w:num w:numId="32">
    <w:abstractNumId w:val="29"/>
  </w:num>
  <w:num w:numId="33">
    <w:abstractNumId w:val="32"/>
  </w:num>
  <w:num w:numId="34">
    <w:abstractNumId w:val="19"/>
  </w:num>
  <w:num w:numId="35">
    <w:abstractNumId w:val="23"/>
  </w:num>
  <w:num w:numId="36">
    <w:abstractNumId w:val="2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26DBC"/>
    <w:rsid w:val="002D517B"/>
    <w:rsid w:val="00357232"/>
    <w:rsid w:val="003743CA"/>
    <w:rsid w:val="00426DBC"/>
    <w:rsid w:val="0049622A"/>
    <w:rsid w:val="005C2B49"/>
    <w:rsid w:val="0063731E"/>
    <w:rsid w:val="00B1468C"/>
    <w:rsid w:val="00C1194C"/>
    <w:rsid w:val="00D101B3"/>
    <w:rsid w:val="00E31CAC"/>
    <w:rsid w:val="00F11008"/>
    <w:rsid w:val="00F3526D"/>
    <w:rsid w:val="00FE5C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FJ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027F4EC"/>
  <w15:chartTrackingRefBased/>
  <w15:docId w15:val="{6D9481B4-CB6D-4F26-91F2-73381EC32E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x-non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1"/>
    <w:qFormat/>
    <w:rsid w:val="0049622A"/>
    <w:pPr>
      <w:autoSpaceDE w:val="0"/>
      <w:autoSpaceDN w:val="0"/>
      <w:adjustRightInd w:val="0"/>
      <w:spacing w:after="0" w:line="240" w:lineRule="auto"/>
      <w:ind w:left="39"/>
      <w:outlineLvl w:val="0"/>
    </w:pPr>
    <w:rPr>
      <w:rFonts w:ascii="Arial" w:hAnsi="Arial" w:cs="Arial"/>
      <w:b/>
      <w:bCs/>
      <w:i/>
      <w:iCs/>
      <w:lang w:val="en-FJ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1"/>
    <w:qFormat/>
    <w:rsid w:val="00426DBC"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uiPriority w:val="1"/>
    <w:rsid w:val="0049622A"/>
    <w:rPr>
      <w:rFonts w:ascii="Arial" w:hAnsi="Arial" w:cs="Arial"/>
      <w:b/>
      <w:bCs/>
      <w:i/>
      <w:iCs/>
      <w:lang w:val="en-FJ"/>
    </w:rPr>
  </w:style>
  <w:style w:type="paragraph" w:styleId="BodyText">
    <w:name w:val="Body Text"/>
    <w:basedOn w:val="Normal"/>
    <w:link w:val="BodyTextChar"/>
    <w:uiPriority w:val="1"/>
    <w:qFormat/>
    <w:rsid w:val="0049622A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0"/>
      <w:szCs w:val="20"/>
      <w:lang w:val="en-FJ"/>
    </w:rPr>
  </w:style>
  <w:style w:type="character" w:customStyle="1" w:styleId="BodyTextChar">
    <w:name w:val="Body Text Char"/>
    <w:basedOn w:val="DefaultParagraphFont"/>
    <w:link w:val="BodyText"/>
    <w:uiPriority w:val="1"/>
    <w:rsid w:val="0049622A"/>
    <w:rPr>
      <w:rFonts w:ascii="Times New Roman" w:hAnsi="Times New Roman" w:cs="Times New Roman"/>
      <w:sz w:val="20"/>
      <w:szCs w:val="20"/>
      <w:lang w:val="en-FJ"/>
    </w:rPr>
  </w:style>
  <w:style w:type="paragraph" w:styleId="Title">
    <w:name w:val="Title"/>
    <w:basedOn w:val="Normal"/>
    <w:next w:val="Normal"/>
    <w:link w:val="TitleChar"/>
    <w:uiPriority w:val="1"/>
    <w:qFormat/>
    <w:rsid w:val="0049622A"/>
    <w:pPr>
      <w:autoSpaceDE w:val="0"/>
      <w:autoSpaceDN w:val="0"/>
      <w:adjustRightInd w:val="0"/>
      <w:spacing w:after="0" w:line="379" w:lineRule="exact"/>
      <w:ind w:left="1415" w:right="1415"/>
      <w:jc w:val="center"/>
    </w:pPr>
    <w:rPr>
      <w:rFonts w:ascii="Arial" w:hAnsi="Arial" w:cs="Arial"/>
      <w:b/>
      <w:bCs/>
      <w:sz w:val="34"/>
      <w:szCs w:val="34"/>
      <w:lang w:val="en-FJ"/>
    </w:rPr>
  </w:style>
  <w:style w:type="character" w:customStyle="1" w:styleId="TitleChar">
    <w:name w:val="Title Char"/>
    <w:basedOn w:val="DefaultParagraphFont"/>
    <w:link w:val="Title"/>
    <w:uiPriority w:val="1"/>
    <w:rsid w:val="0049622A"/>
    <w:rPr>
      <w:rFonts w:ascii="Arial" w:hAnsi="Arial" w:cs="Arial"/>
      <w:b/>
      <w:bCs/>
      <w:sz w:val="34"/>
      <w:szCs w:val="34"/>
      <w:lang w:val="en-FJ"/>
    </w:rPr>
  </w:style>
  <w:style w:type="paragraph" w:customStyle="1" w:styleId="TableParagraph">
    <w:name w:val="Table Paragraph"/>
    <w:basedOn w:val="Normal"/>
    <w:uiPriority w:val="1"/>
    <w:qFormat/>
    <w:rsid w:val="0049622A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  <w:lang w:val="en-FJ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104</Words>
  <Characters>594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Tarlochan Singh</dc:creator>
  <cp:keywords/>
  <dc:description/>
  <cp:lastModifiedBy>Tarlochan Singh</cp:lastModifiedBy>
  <cp:revision>3</cp:revision>
  <dcterms:created xsi:type="dcterms:W3CDTF">2021-09-12T02:57:00Z</dcterms:created>
  <dcterms:modified xsi:type="dcterms:W3CDTF">2021-09-12T02:57:00Z</dcterms:modified>
</cp:coreProperties>
</file>